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95B35" w:rsidRDefault="00095B35" w:rsidP="009F413F">
      <w:pPr>
        <w:jc w:val="center"/>
        <w:rPr>
          <w:rFonts w:asciiTheme="minorHAnsi" w:hAnsiTheme="minorHAnsi"/>
          <w:b/>
          <w:sz w:val="22"/>
          <w:szCs w:val="22"/>
        </w:rPr>
      </w:pPr>
    </w:p>
    <w:p w:rsidR="007B13D8" w:rsidRDefault="007B13D8" w:rsidP="007B13D8">
      <w:pPr>
        <w:rPr>
          <w:rFonts w:asciiTheme="minorHAnsi" w:hAnsiTheme="minorHAnsi"/>
          <w:b/>
          <w:sz w:val="22"/>
          <w:szCs w:val="22"/>
        </w:rPr>
      </w:pPr>
    </w:p>
    <w:p w:rsidR="007B13D8" w:rsidRDefault="007B13D8" w:rsidP="007B13D8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Cartel no C.E.I.P. Santa Baia</w:t>
      </w: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  <w:r>
        <w:rPr>
          <w:noProof/>
          <w:lang w:val="es-ES" w:eastAsia="es-ES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728980</wp:posOffset>
            </wp:positionH>
            <wp:positionV relativeFrom="margin">
              <wp:posOffset>591185</wp:posOffset>
            </wp:positionV>
            <wp:extent cx="4730750" cy="3562350"/>
            <wp:effectExtent l="19050" t="0" r="0" b="0"/>
            <wp:wrapSquare wrapText="bothSides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P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7B13D8" w:rsidRDefault="007B13D8" w:rsidP="007B13D8">
      <w:pPr>
        <w:rPr>
          <w:rFonts w:asciiTheme="minorHAnsi" w:hAnsiTheme="minorHAnsi"/>
          <w:sz w:val="22"/>
          <w:szCs w:val="22"/>
        </w:rPr>
      </w:pPr>
    </w:p>
    <w:p w:rsidR="00095B35" w:rsidRDefault="007B13D8" w:rsidP="007B13D8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Cartel no C.E.I.P. Praia Xardín</w:t>
      </w:r>
    </w:p>
    <w:p w:rsidR="007B13D8" w:rsidRPr="007B13D8" w:rsidRDefault="007B13D8" w:rsidP="007B13D8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noProof/>
          <w:lang w:val="es-ES" w:eastAsia="es-ES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728980</wp:posOffset>
            </wp:positionH>
            <wp:positionV relativeFrom="margin">
              <wp:posOffset>4848225</wp:posOffset>
            </wp:positionV>
            <wp:extent cx="4730115" cy="3607435"/>
            <wp:effectExtent l="19050" t="0" r="0" b="0"/>
            <wp:wrapSquare wrapText="bothSides"/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115" cy="360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B13D8" w:rsidRPr="007B13D8" w:rsidSect="00404053">
      <w:headerReference w:type="default" r:id="rId9"/>
      <w:footerReference w:type="default" r:id="rId10"/>
      <w:pgSz w:w="11906" w:h="16838"/>
      <w:pgMar w:top="1440" w:right="1080" w:bottom="1440" w:left="1080" w:header="426" w:footer="32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74C" w:rsidRDefault="00B3574C">
      <w:r>
        <w:separator/>
      </w:r>
    </w:p>
  </w:endnote>
  <w:endnote w:type="continuationSeparator" w:id="0">
    <w:p w:rsidR="00B3574C" w:rsidRDefault="00B357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879" w:rsidRDefault="007B13D8" w:rsidP="000D0F65">
    <w:pPr>
      <w:pStyle w:val="Piedepgina"/>
      <w:tabs>
        <w:tab w:val="clear" w:pos="4252"/>
        <w:tab w:val="clear" w:pos="8504"/>
        <w:tab w:val="left" w:pos="5585"/>
      </w:tabs>
      <w:snapToGrid w:val="0"/>
      <w:rPr>
        <w:noProof/>
        <w:lang w:val="es-ES" w:eastAsia="es-ES" w:bidi="ar-SA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5527675</wp:posOffset>
          </wp:positionH>
          <wp:positionV relativeFrom="paragraph">
            <wp:posOffset>91440</wp:posOffset>
          </wp:positionV>
          <wp:extent cx="1111885" cy="429895"/>
          <wp:effectExtent l="19050" t="0" r="0" b="0"/>
          <wp:wrapNone/>
          <wp:docPr id="5" name="Imagen 17" descr="logo-xunta_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 descr="logo-xunta_previ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88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 w:bidi="ar-SA"/>
      </w:rPr>
      <w:drawing>
        <wp:anchor distT="0" distB="0" distL="0" distR="0" simplePos="0" relativeHeight="251655168" behindDoc="0" locked="0" layoutInCell="1" allowOverlap="1">
          <wp:simplePos x="0" y="0"/>
          <wp:positionH relativeFrom="column">
            <wp:posOffset>-389890</wp:posOffset>
          </wp:positionH>
          <wp:positionV relativeFrom="paragraph">
            <wp:posOffset>-241300</wp:posOffset>
          </wp:positionV>
          <wp:extent cx="1037590" cy="762635"/>
          <wp:effectExtent l="19050" t="0" r="0" b="0"/>
          <wp:wrapSquare wrapText="largest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590" cy="7626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</wp:anchor>
      </w:drawing>
    </w:r>
    <w:r>
      <w:rPr>
        <w:noProof/>
        <w:lang w:val="es-ES" w:eastAsia="es-ES" w:bidi="ar-SA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4192270</wp:posOffset>
          </wp:positionH>
          <wp:positionV relativeFrom="paragraph">
            <wp:posOffset>47625</wp:posOffset>
          </wp:positionV>
          <wp:extent cx="1116965" cy="516255"/>
          <wp:effectExtent l="19050" t="0" r="6985" b="0"/>
          <wp:wrapNone/>
          <wp:docPr id="6" name="Imagen 18" descr="marca Turística Gali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8" descr="marca Turística Galicia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965" cy="516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D0F65">
      <w:t xml:space="preserve">                                                                </w:t>
    </w:r>
    <w:r w:rsidR="00404053">
      <w:t xml:space="preserve">    </w:t>
    </w:r>
    <w:r w:rsidR="000D0F65">
      <w:t xml:space="preserve">                   </w:t>
    </w:r>
    <w:r>
      <w:rPr>
        <w:noProof/>
        <w:lang w:val="es-ES" w:eastAsia="es-ES" w:bidi="ar-SA"/>
      </w:rPr>
      <w:drawing>
        <wp:inline distT="0" distB="0" distL="0" distR="0">
          <wp:extent cx="361315" cy="440055"/>
          <wp:effectExtent l="19050" t="0" r="63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315" cy="440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D0F65" w:rsidRPr="00404053" w:rsidRDefault="000D0F65" w:rsidP="000D0F65">
    <w:pPr>
      <w:pStyle w:val="Piedepgina"/>
      <w:tabs>
        <w:tab w:val="clear" w:pos="4252"/>
        <w:tab w:val="clear" w:pos="8504"/>
        <w:tab w:val="left" w:pos="5585"/>
      </w:tabs>
      <w:snapToGrid w:val="0"/>
      <w:rPr>
        <w:rFonts w:asciiTheme="majorHAnsi" w:hAnsiTheme="majorHAnsi"/>
        <w:b/>
        <w:sz w:val="14"/>
        <w:szCs w:val="14"/>
      </w:rPr>
    </w:pPr>
    <w:r w:rsidRPr="00404053">
      <w:rPr>
        <w:b/>
        <w:noProof/>
        <w:sz w:val="14"/>
        <w:szCs w:val="14"/>
        <w:lang w:val="es-ES" w:eastAsia="es-ES" w:bidi="ar-SA"/>
      </w:rPr>
      <w:t xml:space="preserve">                                                                         </w:t>
    </w:r>
    <w:r w:rsidR="00404053">
      <w:rPr>
        <w:b/>
        <w:noProof/>
        <w:sz w:val="14"/>
        <w:szCs w:val="14"/>
        <w:lang w:val="es-ES" w:eastAsia="es-ES" w:bidi="ar-SA"/>
      </w:rPr>
      <w:t xml:space="preserve">                                                            </w:t>
    </w:r>
    <w:r w:rsidRPr="00404053">
      <w:rPr>
        <w:b/>
        <w:noProof/>
        <w:sz w:val="14"/>
        <w:szCs w:val="14"/>
        <w:lang w:val="es-ES" w:eastAsia="es-ES" w:bidi="ar-SA"/>
      </w:rPr>
      <w:t xml:space="preserve">  </w:t>
    </w:r>
    <w:r w:rsidR="00095B35">
      <w:rPr>
        <w:b/>
        <w:noProof/>
        <w:sz w:val="14"/>
        <w:szCs w:val="14"/>
        <w:lang w:val="es-ES" w:eastAsia="es-ES" w:bidi="ar-SA"/>
      </w:rPr>
      <w:t xml:space="preserve">   </w:t>
    </w:r>
    <w:r w:rsidRPr="00404053">
      <w:rPr>
        <w:rFonts w:asciiTheme="majorHAnsi" w:hAnsiTheme="majorHAnsi"/>
        <w:b/>
        <w:noProof/>
        <w:sz w:val="14"/>
        <w:szCs w:val="14"/>
        <w:lang w:val="es-ES" w:eastAsia="es-ES" w:bidi="ar-SA"/>
      </w:rPr>
      <w:t>CONCELLO DE BOIRO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74C" w:rsidRDefault="00B3574C">
      <w:r>
        <w:separator/>
      </w:r>
    </w:p>
  </w:footnote>
  <w:footnote w:type="continuationSeparator" w:id="0">
    <w:p w:rsidR="00B3574C" w:rsidRDefault="00B357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3F" w:rsidRPr="00AB6DE1" w:rsidRDefault="00984758" w:rsidP="009F413F">
    <w:pPr>
      <w:pStyle w:val="Encabezado"/>
      <w:ind w:left="-900"/>
      <w:jc w:val="right"/>
      <w:rPr>
        <w:b/>
        <w:sz w:val="14"/>
        <w:szCs w:val="14"/>
      </w:rPr>
    </w:pPr>
    <w:r w:rsidRPr="00984758">
      <w:rPr>
        <w:sz w:val="14"/>
        <w:szCs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left:0;text-align:left;margin-left:-225.4pt;margin-top:425.05pt;width:404.65pt;height:28.25pt;rotation:270;z-index:-251658240;v-text-anchor:middle" strokecolor="white" strokeweight=".26mm">
          <v:fill color2="black"/>
          <v:stroke color2="black" joinstyle="round"/>
          <v:textbox style="layout-flow:vertical;mso-layout-flow-alt:bottom-to-top;mso-next-textbox:#_x0000_s2059;mso-rotate-with-shape:t" inset="0,0,0,0">
            <w:txbxContent>
              <w:p w:rsidR="009F413F" w:rsidRDefault="009F413F" w:rsidP="009F413F">
                <w:pPr>
                  <w:jc w:val="center"/>
                </w:pPr>
                <w:r>
                  <w:t>O FSE inviste no teu futuro - Programa Operativo de Emprego Xuvenil 2014-2020</w:t>
                </w:r>
              </w:p>
            </w:txbxContent>
          </v:textbox>
        </v:shape>
      </w:pict>
    </w:r>
    <w:r w:rsidR="007B13D8">
      <w:rPr>
        <w:noProof/>
        <w:sz w:val="14"/>
        <w:szCs w:val="14"/>
        <w:lang w:val="es-ES" w:eastAsia="es-ES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-472440</wp:posOffset>
          </wp:positionH>
          <wp:positionV relativeFrom="paragraph">
            <wp:posOffset>443865</wp:posOffset>
          </wp:positionV>
          <wp:extent cx="1508125" cy="741680"/>
          <wp:effectExtent l="19050" t="0" r="0" b="0"/>
          <wp:wrapNone/>
          <wp:docPr id="1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741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84758">
      <w:rPr>
        <w:noProof/>
        <w:sz w:val="14"/>
        <w:szCs w:val="14"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0908543" o:spid="_x0000_s2060" type="#_x0000_t75" style="position:absolute;left:0;text-align:left;margin-left:-148.35pt;margin-top:-151.45pt;width:348.4pt;height:325pt;z-index:-251657216;mso-position-horizontal-relative:margin;mso-position-vertical-relative:margin" o:allowincell="f">
          <v:imagedata r:id="rId2" o:title="LogoOEG" gain="19661f" blacklevel="22938f"/>
          <w10:wrap anchorx="margin" anchory="margin"/>
        </v:shape>
      </w:pict>
    </w:r>
    <w:r w:rsidR="009F413F" w:rsidRPr="00AB6DE1">
      <w:rPr>
        <w:b/>
        <w:sz w:val="14"/>
        <w:szCs w:val="14"/>
      </w:rPr>
      <w:t>O</w:t>
    </w:r>
    <w:r w:rsidR="009F413F">
      <w:rPr>
        <w:b/>
        <w:sz w:val="14"/>
        <w:szCs w:val="14"/>
      </w:rPr>
      <w:t>BRADOIRO DE EMPREGO DE HOSTALERIA BOIRO</w:t>
    </w:r>
  </w:p>
  <w:p w:rsidR="009F413F" w:rsidRPr="00AB6DE1" w:rsidRDefault="009F413F" w:rsidP="009F413F">
    <w:pPr>
      <w:pStyle w:val="Encabezado"/>
      <w:ind w:left="-900"/>
      <w:jc w:val="right"/>
      <w:rPr>
        <w:sz w:val="14"/>
        <w:szCs w:val="14"/>
      </w:rPr>
    </w:pPr>
    <w:r w:rsidRPr="00AB6DE1">
      <w:rPr>
        <w:sz w:val="14"/>
        <w:szCs w:val="14"/>
      </w:rPr>
      <w:t>POLÍGONO DE ESPIÑEIRA, PARCELA 20 – 15930 BOIRO – A CORUÑA</w:t>
    </w:r>
  </w:p>
  <w:p w:rsidR="009F413F" w:rsidRPr="00AB6DE1" w:rsidRDefault="009F413F" w:rsidP="009F413F">
    <w:pPr>
      <w:pStyle w:val="Encabezado"/>
      <w:ind w:left="-900"/>
      <w:jc w:val="right"/>
      <w:rPr>
        <w:sz w:val="14"/>
        <w:szCs w:val="14"/>
      </w:rPr>
    </w:pPr>
    <w:r>
      <w:rPr>
        <w:sz w:val="14"/>
        <w:szCs w:val="14"/>
      </w:rPr>
      <w:t>TLFO: 689 381 828  -  699 458 575</w:t>
    </w:r>
    <w:r w:rsidRPr="00AB6DE1">
      <w:rPr>
        <w:sz w:val="14"/>
        <w:szCs w:val="14"/>
      </w:rPr>
      <w:t xml:space="preserve">    E-MAIL: obradoiro@boiro.org</w:t>
    </w:r>
  </w:p>
  <w:p w:rsidR="00404053" w:rsidRPr="00404053" w:rsidRDefault="00404053">
    <w:pPr>
      <w:pStyle w:val="Encabezado"/>
      <w:ind w:left="-900"/>
      <w:rPr>
        <w:b/>
        <w:sz w:val="16"/>
        <w:szCs w:val="16"/>
      </w:rPr>
    </w:pPr>
    <w:r>
      <w:rPr>
        <w:b/>
        <w:sz w:val="16"/>
        <w:szCs w:val="16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802"/>
      <w:numFmt w:val="bullet"/>
      <w:pStyle w:val="EsquemaOposicins"/>
      <w:lvlText w:val="-"/>
      <w:lvlJc w:val="left"/>
      <w:pPr>
        <w:tabs>
          <w:tab w:val="num" w:pos="1199"/>
        </w:tabs>
        <w:ind w:left="1199" w:hanging="360"/>
      </w:pPr>
      <w:rPr>
        <w:rFonts w:ascii="Liberation Serif" w:hAnsi="Liberation Serif" w:cs="Liberation Serif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pStyle w:val="Ttulo4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>
    <w:nsid w:val="18D67F3A"/>
    <w:multiLevelType w:val="hybridMultilevel"/>
    <w:tmpl w:val="5FFE205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9933F8"/>
    <w:multiLevelType w:val="hybridMultilevel"/>
    <w:tmpl w:val="F0BE3E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B2C8F"/>
    <w:multiLevelType w:val="hybridMultilevel"/>
    <w:tmpl w:val="5DEA38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333BB6"/>
    <w:multiLevelType w:val="hybridMultilevel"/>
    <w:tmpl w:val="00702DAE"/>
    <w:lvl w:ilvl="0" w:tplc="C3481656">
      <w:start w:val="1"/>
      <w:numFmt w:val="decimal"/>
      <w:lvlText w:val="%1."/>
      <w:lvlJc w:val="left"/>
      <w:pPr>
        <w:ind w:left="1440" w:hanging="360"/>
      </w:pPr>
      <w:rPr>
        <w:rFonts w:ascii="Calibri" w:eastAsia="Times New Roman" w:hAnsi="Calibri" w:cs="Times New Roman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4BF9"/>
    <w:rsid w:val="00000684"/>
    <w:rsid w:val="00031AB2"/>
    <w:rsid w:val="00062931"/>
    <w:rsid w:val="0007060E"/>
    <w:rsid w:val="00095B35"/>
    <w:rsid w:val="000D0F65"/>
    <w:rsid w:val="000D3194"/>
    <w:rsid w:val="001035F9"/>
    <w:rsid w:val="00117478"/>
    <w:rsid w:val="001A5E53"/>
    <w:rsid w:val="001C23AC"/>
    <w:rsid w:val="001C4BF9"/>
    <w:rsid w:val="002444E1"/>
    <w:rsid w:val="002B68B9"/>
    <w:rsid w:val="002B74CA"/>
    <w:rsid w:val="00375729"/>
    <w:rsid w:val="003B3CED"/>
    <w:rsid w:val="00404053"/>
    <w:rsid w:val="00422C08"/>
    <w:rsid w:val="004545C0"/>
    <w:rsid w:val="004673B1"/>
    <w:rsid w:val="00467422"/>
    <w:rsid w:val="004D6DD7"/>
    <w:rsid w:val="005A2CF3"/>
    <w:rsid w:val="005D7B0E"/>
    <w:rsid w:val="005F664D"/>
    <w:rsid w:val="006B0053"/>
    <w:rsid w:val="00707073"/>
    <w:rsid w:val="007151F0"/>
    <w:rsid w:val="00761282"/>
    <w:rsid w:val="007B13D8"/>
    <w:rsid w:val="007D2AF0"/>
    <w:rsid w:val="0085253C"/>
    <w:rsid w:val="008E7EC4"/>
    <w:rsid w:val="00977673"/>
    <w:rsid w:val="00984758"/>
    <w:rsid w:val="009B62A7"/>
    <w:rsid w:val="009F0637"/>
    <w:rsid w:val="009F413F"/>
    <w:rsid w:val="009F5B64"/>
    <w:rsid w:val="00A075D6"/>
    <w:rsid w:val="00A64512"/>
    <w:rsid w:val="00AB6DE1"/>
    <w:rsid w:val="00B3574C"/>
    <w:rsid w:val="00B47123"/>
    <w:rsid w:val="00B544B8"/>
    <w:rsid w:val="00CB5493"/>
    <w:rsid w:val="00D752C7"/>
    <w:rsid w:val="00DB3536"/>
    <w:rsid w:val="00E570EF"/>
    <w:rsid w:val="00EE4504"/>
    <w:rsid w:val="00FC3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EC4"/>
    <w:pPr>
      <w:suppressAutoHyphens/>
    </w:pPr>
    <w:rPr>
      <w:sz w:val="24"/>
      <w:szCs w:val="24"/>
      <w:lang w:val="gl-ES" w:eastAsia="zh-CN" w:bidi="he-IL"/>
    </w:rPr>
  </w:style>
  <w:style w:type="paragraph" w:styleId="Ttulo1">
    <w:name w:val="heading 1"/>
    <w:basedOn w:val="Normal"/>
    <w:next w:val="Normal"/>
    <w:qFormat/>
    <w:rsid w:val="008E7EC4"/>
    <w:pPr>
      <w:keepNext/>
      <w:spacing w:before="240" w:after="60"/>
      <w:outlineLvl w:val="0"/>
    </w:pPr>
    <w:rPr>
      <w:rFonts w:ascii="Arial" w:hAnsi="Arial" w:cs="Arial"/>
      <w:b/>
      <w:kern w:val="1"/>
      <w:sz w:val="28"/>
    </w:rPr>
  </w:style>
  <w:style w:type="paragraph" w:styleId="Ttulo2">
    <w:name w:val="heading 2"/>
    <w:basedOn w:val="Encabezado1"/>
    <w:next w:val="Textoindependiente"/>
    <w:qFormat/>
    <w:rsid w:val="008E7EC4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tulo3">
    <w:name w:val="heading 3"/>
    <w:basedOn w:val="Encabezado1"/>
    <w:next w:val="Textoindependiente"/>
    <w:qFormat/>
    <w:rsid w:val="008E7EC4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Ttulo4">
    <w:name w:val="heading 4"/>
    <w:basedOn w:val="Normal"/>
    <w:next w:val="Textoindependiente"/>
    <w:qFormat/>
    <w:rsid w:val="008E7EC4"/>
    <w:pPr>
      <w:keepNext/>
      <w:keepLines/>
      <w:numPr>
        <w:numId w:val="3"/>
      </w:numPr>
      <w:spacing w:line="220" w:lineRule="atLeast"/>
      <w:ind w:left="0" w:right="-357" w:firstLine="0"/>
      <w:outlineLvl w:val="3"/>
    </w:pPr>
    <w:rPr>
      <w:i/>
      <w:spacing w:val="-2"/>
      <w:kern w:val="1"/>
      <w:sz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8E7EC4"/>
  </w:style>
  <w:style w:type="character" w:customStyle="1" w:styleId="WW8Num1z1">
    <w:name w:val="WW8Num1z1"/>
    <w:rsid w:val="008E7EC4"/>
  </w:style>
  <w:style w:type="character" w:customStyle="1" w:styleId="WW8Num1z2">
    <w:name w:val="WW8Num1z2"/>
    <w:rsid w:val="008E7EC4"/>
  </w:style>
  <w:style w:type="character" w:customStyle="1" w:styleId="WW8Num1z3">
    <w:name w:val="WW8Num1z3"/>
    <w:rsid w:val="008E7EC4"/>
  </w:style>
  <w:style w:type="character" w:customStyle="1" w:styleId="WW8Num1z4">
    <w:name w:val="WW8Num1z4"/>
    <w:rsid w:val="008E7EC4"/>
  </w:style>
  <w:style w:type="character" w:customStyle="1" w:styleId="WW8Num1z5">
    <w:name w:val="WW8Num1z5"/>
    <w:rsid w:val="008E7EC4"/>
  </w:style>
  <w:style w:type="character" w:customStyle="1" w:styleId="WW8Num1z6">
    <w:name w:val="WW8Num1z6"/>
    <w:rsid w:val="008E7EC4"/>
  </w:style>
  <w:style w:type="character" w:customStyle="1" w:styleId="WW8Num1z7">
    <w:name w:val="WW8Num1z7"/>
    <w:rsid w:val="008E7EC4"/>
  </w:style>
  <w:style w:type="character" w:customStyle="1" w:styleId="WW8Num1z8">
    <w:name w:val="WW8Num1z8"/>
    <w:rsid w:val="008E7EC4"/>
  </w:style>
  <w:style w:type="character" w:customStyle="1" w:styleId="WW8Num2z0">
    <w:name w:val="WW8Num2z0"/>
    <w:rsid w:val="008E7EC4"/>
    <w:rPr>
      <w:rFonts w:ascii="Liberation Serif" w:hAnsi="Liberation Serif" w:cs="Liberation Serif" w:hint="default"/>
    </w:rPr>
  </w:style>
  <w:style w:type="character" w:customStyle="1" w:styleId="WW8Num3z0">
    <w:name w:val="WW8Num3z0"/>
    <w:rsid w:val="008E7EC4"/>
    <w:rPr>
      <w:rFonts w:ascii="Symbol" w:hAnsi="Symbol" w:cs="Symbol" w:hint="default"/>
    </w:rPr>
  </w:style>
  <w:style w:type="character" w:customStyle="1" w:styleId="Fuentedeprrafopredeter1">
    <w:name w:val="Fuente de párrafo predeter.1"/>
    <w:rsid w:val="008E7EC4"/>
  </w:style>
  <w:style w:type="character" w:customStyle="1" w:styleId="Caracteresdenotaalpie">
    <w:name w:val="Caracteres de nota al pie"/>
    <w:rsid w:val="008E7EC4"/>
    <w:rPr>
      <w:vertAlign w:val="superscript"/>
    </w:rPr>
  </w:style>
  <w:style w:type="paragraph" w:customStyle="1" w:styleId="Encabezado1">
    <w:name w:val="Encabezado1"/>
    <w:basedOn w:val="Normal"/>
    <w:next w:val="Textoindependiente"/>
    <w:rsid w:val="008E7EC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rsid w:val="008E7EC4"/>
    <w:pPr>
      <w:spacing w:after="120"/>
    </w:pPr>
  </w:style>
  <w:style w:type="paragraph" w:styleId="Lista">
    <w:name w:val="List"/>
    <w:basedOn w:val="Textoindependiente"/>
    <w:rsid w:val="008E7EC4"/>
    <w:rPr>
      <w:rFonts w:cs="Mangal"/>
    </w:rPr>
  </w:style>
  <w:style w:type="paragraph" w:styleId="Epgrafe">
    <w:name w:val="caption"/>
    <w:basedOn w:val="Normal"/>
    <w:qFormat/>
    <w:rsid w:val="008E7EC4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8E7EC4"/>
    <w:pPr>
      <w:suppressLineNumbers/>
    </w:pPr>
    <w:rPr>
      <w:rFonts w:cs="Mangal"/>
    </w:rPr>
  </w:style>
  <w:style w:type="paragraph" w:customStyle="1" w:styleId="EsquemaOposicins">
    <w:name w:val="Esquema Oposicións"/>
    <w:basedOn w:val="Ttulo1"/>
    <w:rsid w:val="008E7EC4"/>
    <w:pPr>
      <w:keepLines/>
      <w:numPr>
        <w:numId w:val="2"/>
      </w:numPr>
      <w:spacing w:before="0" w:after="0" w:line="200" w:lineRule="atLeast"/>
      <w:ind w:left="0" w:right="-357" w:firstLine="0"/>
    </w:pPr>
    <w:rPr>
      <w:spacing w:val="-10"/>
      <w:sz w:val="22"/>
      <w:lang w:val="es-ES_tradnl"/>
    </w:rPr>
  </w:style>
  <w:style w:type="paragraph" w:styleId="Encabezado">
    <w:name w:val="header"/>
    <w:basedOn w:val="Normal"/>
    <w:link w:val="EncabezadoCar"/>
    <w:rsid w:val="008E7E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E7EC4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rsid w:val="008E7EC4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rsid w:val="008E7EC4"/>
    <w:pPr>
      <w:suppressLineNumbers/>
    </w:pPr>
  </w:style>
  <w:style w:type="paragraph" w:customStyle="1" w:styleId="Encabezadodelatabla">
    <w:name w:val="Encabezado de la tabla"/>
    <w:basedOn w:val="Contenidodelatabla"/>
    <w:rsid w:val="008E7EC4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rsid w:val="008E7EC4"/>
  </w:style>
  <w:style w:type="paragraph" w:styleId="Cita">
    <w:name w:val="Quote"/>
    <w:basedOn w:val="Normal"/>
    <w:qFormat/>
    <w:rsid w:val="008E7EC4"/>
    <w:pPr>
      <w:spacing w:after="283"/>
      <w:ind w:left="567" w:right="567"/>
    </w:pPr>
  </w:style>
  <w:style w:type="paragraph" w:styleId="Ttulo">
    <w:name w:val="Title"/>
    <w:basedOn w:val="Encabezado1"/>
    <w:next w:val="Textoindependiente"/>
    <w:qFormat/>
    <w:rsid w:val="008E7EC4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Encabezado1"/>
    <w:next w:val="Textoindependiente"/>
    <w:qFormat/>
    <w:rsid w:val="008E7EC4"/>
    <w:pPr>
      <w:spacing w:before="60"/>
      <w:jc w:val="center"/>
    </w:pPr>
    <w:rPr>
      <w:sz w:val="36"/>
      <w:szCs w:val="36"/>
    </w:rPr>
  </w:style>
  <w:style w:type="paragraph" w:styleId="Textonotapie">
    <w:name w:val="footnote text"/>
    <w:basedOn w:val="Normal"/>
    <w:link w:val="TextonotapieCar"/>
    <w:rsid w:val="008E7EC4"/>
    <w:pPr>
      <w:suppressLineNumbers/>
      <w:ind w:left="339" w:hanging="339"/>
    </w:pPr>
    <w:rPr>
      <w:sz w:val="20"/>
      <w:szCs w:val="20"/>
    </w:rPr>
  </w:style>
  <w:style w:type="table" w:styleId="Tablaconcuadrcula">
    <w:name w:val="Table Grid"/>
    <w:basedOn w:val="Tablanormal"/>
    <w:rsid w:val="002444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notapieCar">
    <w:name w:val="Texto nota pie Car"/>
    <w:link w:val="Textonotapie"/>
    <w:rsid w:val="002444E1"/>
    <w:rPr>
      <w:lang w:val="gl-ES" w:eastAsia="zh-CN" w:bidi="he-IL"/>
    </w:rPr>
  </w:style>
  <w:style w:type="character" w:styleId="Refdenotaalpie">
    <w:name w:val="footnote reference"/>
    <w:semiHidden/>
    <w:rsid w:val="002444E1"/>
    <w:rPr>
      <w:vertAlign w:val="superscript"/>
    </w:rPr>
  </w:style>
  <w:style w:type="paragraph" w:styleId="Prrafodelista">
    <w:name w:val="List Paragraph"/>
    <w:basedOn w:val="Normal"/>
    <w:uiPriority w:val="34"/>
    <w:qFormat/>
    <w:rsid w:val="0006293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 w:bidi="ar-SA"/>
    </w:rPr>
  </w:style>
  <w:style w:type="character" w:customStyle="1" w:styleId="EncabezadoCar">
    <w:name w:val="Encabezado Car"/>
    <w:basedOn w:val="Fuentedeprrafopredeter"/>
    <w:link w:val="Encabezado"/>
    <w:rsid w:val="009F413F"/>
    <w:rPr>
      <w:sz w:val="24"/>
      <w:szCs w:val="24"/>
      <w:lang w:val="gl-ES" w:eastAsia="zh-CN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emf"/><Relationship Id="rId1" Type="http://schemas.openxmlformats.org/officeDocument/2006/relationships/image" Target="media/image5.jpe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M.Luz Díaz López</dc:creator>
  <cp:keywords/>
  <cp:lastModifiedBy>hgjh</cp:lastModifiedBy>
  <cp:revision>2</cp:revision>
  <cp:lastPrinted>2016-10-06T07:25:00Z</cp:lastPrinted>
  <dcterms:created xsi:type="dcterms:W3CDTF">2017-11-17T07:11:00Z</dcterms:created>
  <dcterms:modified xsi:type="dcterms:W3CDTF">2017-11-17T07:11:00Z</dcterms:modified>
</cp:coreProperties>
</file>